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024FB0" w14:textId="61AE4989" w:rsidR="00BB681E" w:rsidRDefault="007B3FF9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A1A9F8" wp14:editId="4671B637">
                <wp:simplePos x="0" y="0"/>
                <wp:positionH relativeFrom="column">
                  <wp:posOffset>3383915</wp:posOffset>
                </wp:positionH>
                <wp:positionV relativeFrom="paragraph">
                  <wp:posOffset>2482850</wp:posOffset>
                </wp:positionV>
                <wp:extent cx="3484880" cy="3020423"/>
                <wp:effectExtent l="0" t="0" r="0" b="25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4880" cy="30204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16EE199" w14:textId="551CD622" w:rsidR="00BB681E" w:rsidRPr="00E81922" w:rsidRDefault="00BB681E" w:rsidP="001C0E85">
                            <w:pPr>
                              <w:pStyle w:val="Heading1"/>
                              <w:rPr>
                                <w:rFonts w:ascii="Century Gothic" w:hAnsi="Century Gothic"/>
                                <w:b/>
                                <w:bCs/>
                                <w:color w:val="48A691"/>
                                <w:lang w:val="en-AU"/>
                              </w:rPr>
                            </w:pPr>
                            <w:r w:rsidRPr="00E81922">
                              <w:rPr>
                                <w:rFonts w:ascii="Century Gothic" w:hAnsi="Century Gothic"/>
                                <w:b/>
                                <w:bCs/>
                                <w:color w:val="48A691"/>
                                <w:lang w:val="en-AU"/>
                              </w:rPr>
                              <w:t>Volunteering</w:t>
                            </w:r>
                          </w:p>
                          <w:p w14:paraId="4E4FA686" w14:textId="581B64C7" w:rsidR="00BB681E" w:rsidRDefault="00BB681E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2A2381FC" w14:textId="77777777" w:rsidR="00A07AD7" w:rsidRPr="00A07AD7" w:rsidRDefault="00CB2153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  <w:t>Milperra State High School</w:t>
                            </w:r>
                            <w:r w:rsidR="00FA1382" w:rsidRPr="00A07AD7"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  <w:t xml:space="preserve"> </w:t>
                            </w:r>
                          </w:p>
                          <w:p w14:paraId="478CDBF0" w14:textId="3F920BAE" w:rsidR="00CB2153" w:rsidRPr="00A07AD7" w:rsidRDefault="00CB2153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Art Room volunteer </w:t>
                            </w:r>
                          </w:p>
                          <w:p w14:paraId="075AC8F2" w14:textId="77A805B7" w:rsidR="001C0E85" w:rsidRPr="00A07AD7" w:rsidRDefault="001C0E85" w:rsidP="001C0E85">
                            <w:pPr>
                              <w:pStyle w:val="Subtitle"/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 xml:space="preserve">Term 3, 2019 </w:t>
                            </w:r>
                          </w:p>
                          <w:p w14:paraId="0BE4A80C" w14:textId="77777777" w:rsidR="00FA1382" w:rsidRPr="00A07AD7" w:rsidRDefault="00FA1382" w:rsidP="00FA1382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YWAM Medical Ship Missions Trip </w:t>
                            </w:r>
                          </w:p>
                          <w:p w14:paraId="3BD595E8" w14:textId="40D6B25B" w:rsidR="00FA1382" w:rsidRPr="00A07AD7" w:rsidRDefault="00FA1382" w:rsidP="00FA1382">
                            <w:pPr>
                              <w:pStyle w:val="Subtitle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 xml:space="preserve">April 2018 </w:t>
                            </w:r>
                          </w:p>
                          <w:p w14:paraId="3169920A" w14:textId="77777777" w:rsidR="00A07AD7" w:rsidRPr="00A07AD7" w:rsidRDefault="001C0E85" w:rsidP="001C0E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  <w:t xml:space="preserve">Create Foundation </w:t>
                            </w:r>
                          </w:p>
                          <w:p w14:paraId="447FFADA" w14:textId="60D6F45E" w:rsidR="001C0E85" w:rsidRPr="00A07AD7" w:rsidRDefault="001C0E85" w:rsidP="001C0E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Volunteer Art Workshop </w:t>
                            </w:r>
                          </w:p>
                          <w:p w14:paraId="4146FA24" w14:textId="7041FDD7" w:rsidR="001C0E85" w:rsidRPr="00A07AD7" w:rsidRDefault="001C0E85" w:rsidP="001C0E85">
                            <w:pPr>
                              <w:pStyle w:val="Subtitle"/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 xml:space="preserve">2015 </w:t>
                            </w:r>
                          </w:p>
                          <w:p w14:paraId="3B97C65D" w14:textId="77777777" w:rsidR="00A07AD7" w:rsidRPr="00A07AD7" w:rsidRDefault="001C0E85" w:rsidP="001C0E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  <w:t xml:space="preserve">Belconnen Arts Centre </w:t>
                            </w:r>
                          </w:p>
                          <w:p w14:paraId="712947B9" w14:textId="4376044D" w:rsidR="001C0E85" w:rsidRPr="00A07AD7" w:rsidRDefault="001C0E85" w:rsidP="001C0E85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Volunteer Assistant </w:t>
                            </w:r>
                          </w:p>
                          <w:p w14:paraId="77777042" w14:textId="41AA95E4" w:rsidR="001C0E85" w:rsidRPr="00A07AD7" w:rsidRDefault="001C0E85" w:rsidP="001C0E85">
                            <w:pPr>
                              <w:pStyle w:val="Subtitle"/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>2015</w:t>
                            </w:r>
                          </w:p>
                          <w:p w14:paraId="0F9A4BB3" w14:textId="77777777" w:rsidR="001C0E85" w:rsidRPr="001C0E85" w:rsidRDefault="001C0E85" w:rsidP="001C0E85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776BA50E" w14:textId="77777777" w:rsidR="001C0E85" w:rsidRDefault="001C0E85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031A15AD" w14:textId="77777777" w:rsidR="00CB2153" w:rsidRDefault="00CB2153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46180FD6" w14:textId="24246DCB" w:rsidR="00CB2153" w:rsidRDefault="00CB2153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2494D18D" w14:textId="77777777" w:rsidR="00CB2153" w:rsidRPr="00BB681E" w:rsidRDefault="00CB2153">
                            <w:pPr>
                              <w:rPr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BA1A9F8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66.45pt;margin-top:195.5pt;width:274.4pt;height:237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" fillcolor="white [3201]" stroked="f" strokeweight=".5pt">
                <v:textbox>
                  <w:txbxContent>
                    <w:p w14:paraId="116EE199" w14:textId="551CD622" w:rsidR="00BB681E" w:rsidRPr="00E81922" w:rsidRDefault="00BB681E" w:rsidP="001C0E85">
                      <w:pPr>
                        <w:pStyle w:val="Heading1"/>
                        <w:rPr>
                          <w:rFonts w:ascii="Century Gothic" w:hAnsi="Century Gothic"/>
                          <w:b/>
                          <w:bCs/>
                          <w:color w:val="48A691"/>
                          <w:lang w:val="en-AU"/>
                        </w:rPr>
                      </w:pPr>
                      <w:r w:rsidRPr="00E81922">
                        <w:rPr>
                          <w:rFonts w:ascii="Century Gothic" w:hAnsi="Century Gothic"/>
                          <w:b/>
                          <w:bCs/>
                          <w:color w:val="48A691"/>
                          <w:lang w:val="en-AU"/>
                        </w:rPr>
                        <w:t>Volunteering</w:t>
                      </w:r>
                    </w:p>
                    <w:p w14:paraId="4E4FA686" w14:textId="581B64C7" w:rsidR="00BB681E" w:rsidRDefault="00BB681E">
                      <w:pPr>
                        <w:rPr>
                          <w:lang w:val="en-AU"/>
                        </w:rPr>
                      </w:pPr>
                    </w:p>
                    <w:p w14:paraId="2A2381FC" w14:textId="77777777" w:rsidR="00A07AD7" w:rsidRPr="00A07AD7" w:rsidRDefault="00CB2153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  <w:t>Milperra State High School</w:t>
                      </w:r>
                      <w:r w:rsidR="00FA1382" w:rsidRPr="00A07AD7"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  <w:t xml:space="preserve"> </w:t>
                      </w:r>
                    </w:p>
                    <w:p w14:paraId="478CDBF0" w14:textId="3F920BAE" w:rsidR="00CB2153" w:rsidRPr="00A07AD7" w:rsidRDefault="00CB2153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lang w:val="en-AU"/>
                        </w:rPr>
                        <w:t xml:space="preserve">Art Room volunteer </w:t>
                      </w:r>
                    </w:p>
                    <w:p w14:paraId="075AC8F2" w14:textId="77A805B7" w:rsidR="001C0E85" w:rsidRPr="00A07AD7" w:rsidRDefault="001C0E85" w:rsidP="001C0E85">
                      <w:pPr>
                        <w:pStyle w:val="Subtitle"/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 xml:space="preserve">Term 3, 2019 </w:t>
                      </w:r>
                    </w:p>
                    <w:p w14:paraId="0BE4A80C" w14:textId="77777777" w:rsidR="00FA1382" w:rsidRPr="00A07AD7" w:rsidRDefault="00FA1382" w:rsidP="00FA1382">
                      <w:pPr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A07AD7">
                        <w:rPr>
                          <w:rFonts w:ascii="Century Gothic" w:hAnsi="Century Gothic"/>
                          <w:b/>
                          <w:bCs/>
                        </w:rPr>
                        <w:t xml:space="preserve">YWAM Medical Ship Missions Trip </w:t>
                      </w:r>
                    </w:p>
                    <w:p w14:paraId="3BD595E8" w14:textId="40D6B25B" w:rsidR="00FA1382" w:rsidRPr="00A07AD7" w:rsidRDefault="00FA1382" w:rsidP="00FA1382">
                      <w:pPr>
                        <w:pStyle w:val="Subtitle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</w:rPr>
                        <w:t xml:space="preserve">April 2018 </w:t>
                      </w:r>
                    </w:p>
                    <w:p w14:paraId="3169920A" w14:textId="77777777" w:rsidR="00A07AD7" w:rsidRPr="00A07AD7" w:rsidRDefault="001C0E85" w:rsidP="001C0E85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  <w:t xml:space="preserve">Create Foundation </w:t>
                      </w:r>
                    </w:p>
                    <w:p w14:paraId="447FFADA" w14:textId="60D6F45E" w:rsidR="001C0E85" w:rsidRPr="00A07AD7" w:rsidRDefault="001C0E85" w:rsidP="001C0E85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lang w:val="en-AU"/>
                        </w:rPr>
                        <w:t xml:space="preserve">Volunteer Art Workshop </w:t>
                      </w:r>
                    </w:p>
                    <w:p w14:paraId="4146FA24" w14:textId="7041FDD7" w:rsidR="001C0E85" w:rsidRPr="00A07AD7" w:rsidRDefault="001C0E85" w:rsidP="001C0E85">
                      <w:pPr>
                        <w:pStyle w:val="Subtitle"/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 xml:space="preserve">2015 </w:t>
                      </w:r>
                    </w:p>
                    <w:p w14:paraId="3B97C65D" w14:textId="77777777" w:rsidR="00A07AD7" w:rsidRPr="00A07AD7" w:rsidRDefault="001C0E85" w:rsidP="001C0E85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  <w:t xml:space="preserve">Belconnen Arts Centre </w:t>
                      </w:r>
                    </w:p>
                    <w:p w14:paraId="712947B9" w14:textId="4376044D" w:rsidR="001C0E85" w:rsidRPr="00A07AD7" w:rsidRDefault="001C0E85" w:rsidP="001C0E85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lang w:val="en-AU"/>
                        </w:rPr>
                        <w:t xml:space="preserve">Volunteer Assistant </w:t>
                      </w:r>
                    </w:p>
                    <w:p w14:paraId="77777042" w14:textId="41AA95E4" w:rsidR="001C0E85" w:rsidRPr="00A07AD7" w:rsidRDefault="001C0E85" w:rsidP="001C0E85">
                      <w:pPr>
                        <w:pStyle w:val="Subtitle"/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>2015</w:t>
                      </w:r>
                    </w:p>
                    <w:p w14:paraId="0F9A4BB3" w14:textId="77777777" w:rsidR="001C0E85" w:rsidRPr="001C0E85" w:rsidRDefault="001C0E85" w:rsidP="001C0E85">
                      <w:pPr>
                        <w:rPr>
                          <w:lang w:val="en-AU"/>
                        </w:rPr>
                      </w:pPr>
                    </w:p>
                    <w:p w14:paraId="776BA50E" w14:textId="77777777" w:rsidR="001C0E85" w:rsidRDefault="001C0E85">
                      <w:pPr>
                        <w:rPr>
                          <w:lang w:val="en-AU"/>
                        </w:rPr>
                      </w:pPr>
                    </w:p>
                    <w:p w14:paraId="031A15AD" w14:textId="77777777" w:rsidR="00CB2153" w:rsidRDefault="00CB2153">
                      <w:pPr>
                        <w:rPr>
                          <w:lang w:val="en-AU"/>
                        </w:rPr>
                      </w:pPr>
                    </w:p>
                    <w:p w14:paraId="46180FD6" w14:textId="24246DCB" w:rsidR="00CB2153" w:rsidRDefault="00CB2153">
                      <w:pPr>
                        <w:rPr>
                          <w:lang w:val="en-AU"/>
                        </w:rPr>
                      </w:pPr>
                    </w:p>
                    <w:p w14:paraId="2494D18D" w14:textId="77777777" w:rsidR="00CB2153" w:rsidRPr="00BB681E" w:rsidRDefault="00CB2153">
                      <w:pPr>
                        <w:rPr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B681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FD8BB5" wp14:editId="34C56BE6">
                <wp:simplePos x="0" y="0"/>
                <wp:positionH relativeFrom="column">
                  <wp:posOffset>0</wp:posOffset>
                </wp:positionH>
                <wp:positionV relativeFrom="paragraph">
                  <wp:posOffset>1411706</wp:posOffset>
                </wp:positionV>
                <wp:extent cx="6654165" cy="106670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54165" cy="10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BDF7E2" w14:textId="04C06257" w:rsidR="00BB681E" w:rsidRDefault="00BB681E" w:rsidP="00BB681E">
                            <w:pPr>
                              <w:jc w:val="center"/>
                              <w:rPr>
                                <w:rFonts w:ascii="Lucida Fax" w:hAnsi="Lucida Fax"/>
                                <w:color w:val="FFFFFF" w:themeColor="background1"/>
                                <w:sz w:val="32"/>
                                <w:szCs w:val="32"/>
                                <w:lang w:val="en-AU"/>
                              </w:rPr>
                            </w:pPr>
                            <w:r w:rsidRPr="00BB681E">
                              <w:rPr>
                                <w:rFonts w:ascii="Lucida Fax" w:hAnsi="Lucida Fax"/>
                                <w:color w:val="FFFFFF" w:themeColor="background1"/>
                                <w:sz w:val="32"/>
                                <w:szCs w:val="32"/>
                                <w:lang w:val="en-AU"/>
                              </w:rPr>
                              <w:t>Artist &amp; Educator</w:t>
                            </w:r>
                          </w:p>
                          <w:p w14:paraId="63894F96" w14:textId="77777777" w:rsidR="00BB681E" w:rsidRDefault="00BB681E" w:rsidP="00BB681E">
                            <w:pPr>
                              <w:jc w:val="center"/>
                              <w:rPr>
                                <w:rFonts w:ascii="Lucida Fax" w:hAnsi="Lucida Fax"/>
                                <w:color w:val="FFFFFF" w:themeColor="background1"/>
                                <w:sz w:val="32"/>
                                <w:szCs w:val="32"/>
                                <w:lang w:val="en-AU"/>
                              </w:rPr>
                            </w:pPr>
                          </w:p>
                          <w:p w14:paraId="4B523CF0" w14:textId="77777777" w:rsidR="00BB681E" w:rsidRDefault="00BB681E" w:rsidP="00BB681E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</w:p>
                          <w:p w14:paraId="470A9968" w14:textId="20FA52C6" w:rsidR="00BB681E" w:rsidRPr="00BB681E" w:rsidRDefault="00E82B62" w:rsidP="00BB681E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Rachaelbrooke.com</w:t>
                            </w:r>
                            <w:r w:rsidR="00BB681E" w:rsidRPr="00BB681E">
                              <w:rPr>
                                <w:color w:val="FFFFFF" w:themeColor="background1"/>
                              </w:rPr>
                              <w:t xml:space="preserve"> | rachaelbrookeart@gmail.com</w:t>
                            </w:r>
                          </w:p>
                          <w:p w14:paraId="32281717" w14:textId="77777777" w:rsidR="00BB681E" w:rsidRPr="00BB681E" w:rsidRDefault="00BB681E" w:rsidP="00BB681E">
                            <w:pPr>
                              <w:jc w:val="center"/>
                              <w:rPr>
                                <w:rFonts w:ascii="Lucida Fax" w:hAnsi="Lucida Fax"/>
                                <w:color w:val="FFFFFF" w:themeColor="background1"/>
                                <w:sz w:val="32"/>
                                <w:szCs w:val="32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D8BB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0;margin-top:111.15pt;width:523.95pt;height:8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" filled="f" stroked="f" strokeweight=".5pt">
                <v:textbox>
                  <w:txbxContent>
                    <w:p w14:paraId="7BBDF7E2" w14:textId="04C06257" w:rsidR="00BB681E" w:rsidRDefault="00BB681E" w:rsidP="00BB681E">
                      <w:pPr>
                        <w:jc w:val="center"/>
                        <w:rPr>
                          <w:rFonts w:ascii="Lucida Fax" w:hAnsi="Lucida Fax"/>
                          <w:color w:val="FFFFFF" w:themeColor="background1"/>
                          <w:sz w:val="32"/>
                          <w:szCs w:val="32"/>
                          <w:lang w:val="en-AU"/>
                        </w:rPr>
                      </w:pPr>
                      <w:r w:rsidRPr="00BB681E">
                        <w:rPr>
                          <w:rFonts w:ascii="Lucida Fax" w:hAnsi="Lucida Fax"/>
                          <w:color w:val="FFFFFF" w:themeColor="background1"/>
                          <w:sz w:val="32"/>
                          <w:szCs w:val="32"/>
                          <w:lang w:val="en-AU"/>
                        </w:rPr>
                        <w:t>Artist &amp; Educator</w:t>
                      </w:r>
                    </w:p>
                    <w:p w14:paraId="63894F96" w14:textId="77777777" w:rsidR="00BB681E" w:rsidRDefault="00BB681E" w:rsidP="00BB681E">
                      <w:pPr>
                        <w:jc w:val="center"/>
                        <w:rPr>
                          <w:rFonts w:ascii="Lucida Fax" w:hAnsi="Lucida Fax"/>
                          <w:color w:val="FFFFFF" w:themeColor="background1"/>
                          <w:sz w:val="32"/>
                          <w:szCs w:val="32"/>
                          <w:lang w:val="en-AU"/>
                        </w:rPr>
                      </w:pPr>
                    </w:p>
                    <w:p w14:paraId="4B523CF0" w14:textId="77777777" w:rsidR="00BB681E" w:rsidRDefault="00BB681E" w:rsidP="00BB681E">
                      <w:pPr>
                        <w:jc w:val="center"/>
                        <w:rPr>
                          <w:color w:val="FFFFFF" w:themeColor="background1"/>
                        </w:rPr>
                      </w:pPr>
                    </w:p>
                    <w:p w14:paraId="470A9968" w14:textId="20FA52C6" w:rsidR="00BB681E" w:rsidRPr="00BB681E" w:rsidRDefault="00E82B62" w:rsidP="00BB681E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Rachaelbrooke.com</w:t>
                      </w:r>
                      <w:r w:rsidR="00BB681E" w:rsidRPr="00BB681E">
                        <w:rPr>
                          <w:color w:val="FFFFFF" w:themeColor="background1"/>
                        </w:rPr>
                        <w:t xml:space="preserve"> | rachaelbrookeart@gmail.com</w:t>
                      </w:r>
                    </w:p>
                    <w:p w14:paraId="32281717" w14:textId="77777777" w:rsidR="00BB681E" w:rsidRPr="00BB681E" w:rsidRDefault="00BB681E" w:rsidP="00BB681E">
                      <w:pPr>
                        <w:jc w:val="center"/>
                        <w:rPr>
                          <w:rFonts w:ascii="Lucida Fax" w:hAnsi="Lucida Fax"/>
                          <w:color w:val="FFFFFF" w:themeColor="background1"/>
                          <w:sz w:val="32"/>
                          <w:szCs w:val="32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B681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B6EC46" wp14:editId="391A25D3">
                <wp:simplePos x="0" y="0"/>
                <wp:positionH relativeFrom="column">
                  <wp:posOffset>1209040</wp:posOffset>
                </wp:positionH>
                <wp:positionV relativeFrom="paragraph">
                  <wp:posOffset>689275</wp:posOffset>
                </wp:positionV>
                <wp:extent cx="4243137" cy="89033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3137" cy="8903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8E8471" w14:textId="78EED977" w:rsidR="00BB681E" w:rsidRPr="00BB681E" w:rsidRDefault="00BB681E" w:rsidP="00BB681E">
                            <w:pPr>
                              <w:jc w:val="center"/>
                              <w:rPr>
                                <w:rFonts w:ascii="Lucida Fax" w:hAnsi="Lucida Fax"/>
                                <w:color w:val="FFFFFF" w:themeColor="background1"/>
                                <w:sz w:val="72"/>
                                <w:szCs w:val="72"/>
                                <w:lang w:val="en-AU"/>
                              </w:rPr>
                            </w:pPr>
                            <w:r w:rsidRPr="00BB681E">
                              <w:rPr>
                                <w:rFonts w:ascii="Lucida Fax" w:hAnsi="Lucida Fax"/>
                                <w:color w:val="FFFFFF" w:themeColor="background1"/>
                                <w:sz w:val="72"/>
                                <w:szCs w:val="72"/>
                                <w:lang w:val="en-AU"/>
                              </w:rPr>
                              <w:t>RACHAEL</w:t>
                            </w:r>
                            <w:r>
                              <w:rPr>
                                <w:rFonts w:ascii="Lucida Fax" w:hAnsi="Lucida Fax"/>
                                <w:color w:val="FFFFFF" w:themeColor="background1"/>
                                <w:sz w:val="72"/>
                                <w:szCs w:val="72"/>
                                <w:lang w:val="en-AU"/>
                              </w:rPr>
                              <w:t xml:space="preserve"> </w:t>
                            </w:r>
                            <w:r w:rsidRPr="00BB681E">
                              <w:rPr>
                                <w:rFonts w:ascii="Lucida Fax" w:hAnsi="Lucida Fax"/>
                                <w:color w:val="FFFFFF" w:themeColor="background1"/>
                                <w:sz w:val="72"/>
                                <w:szCs w:val="72"/>
                                <w:lang w:val="en-AU"/>
                              </w:rPr>
                              <w:t>HARRIS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0B6EC46" id="Text Box 2" o:spid="_x0000_s1027" type="#_x0000_t202" style="position:absolute;margin-left:95.2pt;margin-top:54.25pt;width:334.1pt;height:70.1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" filled="f" stroked="f" strokeweight=".5pt">
                <v:textbox>
                  <w:txbxContent>
                    <w:p w14:paraId="6E8E8471" w14:textId="78EED977" w:rsidR="00BB681E" w:rsidRPr="00BB681E" w:rsidRDefault="00BB681E" w:rsidP="00BB681E">
                      <w:pPr>
                        <w:jc w:val="center"/>
                        <w:rPr>
                          <w:rFonts w:ascii="Lucida Fax" w:hAnsi="Lucida Fax"/>
                          <w:color w:val="FFFFFF" w:themeColor="background1"/>
                          <w:sz w:val="72"/>
                          <w:szCs w:val="72"/>
                          <w:lang w:val="en-AU"/>
                        </w:rPr>
                      </w:pPr>
                      <w:r w:rsidRPr="00BB681E">
                        <w:rPr>
                          <w:rFonts w:ascii="Lucida Fax" w:hAnsi="Lucida Fax"/>
                          <w:color w:val="FFFFFF" w:themeColor="background1"/>
                          <w:sz w:val="72"/>
                          <w:szCs w:val="72"/>
                          <w:lang w:val="en-AU"/>
                        </w:rPr>
                        <w:t>RACHAEL</w:t>
                      </w:r>
                      <w:r>
                        <w:rPr>
                          <w:rFonts w:ascii="Lucida Fax" w:hAnsi="Lucida Fax"/>
                          <w:color w:val="FFFFFF" w:themeColor="background1"/>
                          <w:sz w:val="72"/>
                          <w:szCs w:val="72"/>
                          <w:lang w:val="en-AU"/>
                        </w:rPr>
                        <w:t xml:space="preserve"> </w:t>
                      </w:r>
                      <w:r w:rsidRPr="00BB681E">
                        <w:rPr>
                          <w:rFonts w:ascii="Lucida Fax" w:hAnsi="Lucida Fax"/>
                          <w:color w:val="FFFFFF" w:themeColor="background1"/>
                          <w:sz w:val="72"/>
                          <w:szCs w:val="72"/>
                          <w:lang w:val="en-AU"/>
                        </w:rPr>
                        <w:t>HARRIS</w:t>
                      </w:r>
                    </w:p>
                  </w:txbxContent>
                </v:textbox>
              </v:shape>
            </w:pict>
          </mc:Fallback>
        </mc:AlternateContent>
      </w:r>
      <w:r w:rsidR="00BB681E">
        <w:rPr>
          <w:noProof/>
        </w:rPr>
        <w:drawing>
          <wp:inline distT="0" distB="0" distL="0" distR="0" wp14:anchorId="356EBCBF" wp14:editId="51F0491D">
            <wp:extent cx="6654329" cy="2478505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Harris, The Edge, 2020 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056" b="22071"/>
                    <a:stretch/>
                  </pic:blipFill>
                  <pic:spPr bwMode="auto">
                    <a:xfrm>
                      <a:off x="0" y="0"/>
                      <a:ext cx="6654329" cy="2478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580D62C" w14:textId="397B2ED0" w:rsidR="005E7CBC" w:rsidRDefault="00FA1382" w:rsidP="007C0FCE">
      <w:pPr>
        <w:pStyle w:val="Heading1"/>
        <w:rPr>
          <w:rFonts w:ascii="Century Gothic" w:hAnsi="Century Gothic"/>
          <w:b/>
          <w:bCs/>
          <w:color w:val="48A691"/>
        </w:rPr>
      </w:pPr>
      <w:r w:rsidRPr="00E81922">
        <w:rPr>
          <w:rFonts w:ascii="Century Gothic" w:hAnsi="Century Gothic"/>
          <w:b/>
          <w:bCs/>
          <w:color w:val="48A691"/>
        </w:rPr>
        <w:t xml:space="preserve">  </w:t>
      </w:r>
      <w:r w:rsidR="005E7CBC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8310B08" wp14:editId="5C80E26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3086735" cy="315023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6735" cy="31502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AA0A6B" w14:textId="77777777" w:rsidR="005E7CBC" w:rsidRPr="00E81922" w:rsidRDefault="005E7CBC" w:rsidP="005E7CBC">
                            <w:pPr>
                              <w:pStyle w:val="Heading1"/>
                              <w:rPr>
                                <w:rFonts w:ascii="Century Gothic" w:hAnsi="Century Gothic"/>
                                <w:b/>
                                <w:bCs/>
                                <w:color w:val="48A691"/>
                                <w:lang w:val="en-AU"/>
                              </w:rPr>
                            </w:pPr>
                            <w:r w:rsidRPr="00E81922">
                              <w:rPr>
                                <w:rFonts w:ascii="Century Gothic" w:hAnsi="Century Gothic"/>
                                <w:b/>
                                <w:bCs/>
                                <w:color w:val="48A691"/>
                                <w:lang w:val="en-AU"/>
                              </w:rPr>
                              <w:t>Education</w:t>
                            </w:r>
                          </w:p>
                          <w:p w14:paraId="605E8E13" w14:textId="77777777" w:rsidR="005E7CBC" w:rsidRPr="00CB2153" w:rsidRDefault="005E7CBC" w:rsidP="005E7CBC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267D5BA0" w14:textId="77777777" w:rsidR="005E7CBC" w:rsidRDefault="005E7CBC" w:rsidP="005E7CB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  <w:t>Master of Teaching</w:t>
                            </w:r>
                          </w:p>
                          <w:p w14:paraId="3230D21B" w14:textId="417BAC7E" w:rsidR="005E7CBC" w:rsidRDefault="005E7CBC" w:rsidP="005E7CBC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Queensland University of Technology </w:t>
                            </w:r>
                          </w:p>
                          <w:p w14:paraId="40953C8F" w14:textId="32566CEE" w:rsidR="007B3FF9" w:rsidRPr="007B3FF9" w:rsidRDefault="007B3FF9" w:rsidP="005E7CBC">
                            <w:pPr>
                              <w:rPr>
                                <w:i/>
                                <w:iCs/>
                                <w:color w:val="404040" w:themeColor="text1" w:themeTint="BF"/>
                              </w:rPr>
                            </w:pPr>
                            <w:r w:rsidRPr="00B70E2D">
                              <w:rPr>
                                <w:rStyle w:val="SubtleEmphasis"/>
                              </w:rPr>
                              <w:t xml:space="preserve">Specialising in Visual Art and English </w:t>
                            </w:r>
                          </w:p>
                          <w:p w14:paraId="132D0A69" w14:textId="77777777" w:rsidR="005E7CBC" w:rsidRPr="00A07AD7" w:rsidRDefault="005E7CBC" w:rsidP="005E7CBC">
                            <w:pPr>
                              <w:pStyle w:val="Subtitle"/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>February 2019 -</w:t>
                            </w: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 xml:space="preserve"> November 2020 </w:t>
                            </w:r>
                          </w:p>
                          <w:p w14:paraId="33DB3547" w14:textId="77777777" w:rsidR="007B3FF9" w:rsidRDefault="005E7CBC" w:rsidP="005E7CB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  <w:t xml:space="preserve">Bachelor of Visual Art </w:t>
                            </w:r>
                          </w:p>
                          <w:p w14:paraId="7491B153" w14:textId="35A5C74A" w:rsidR="005E7CBC" w:rsidRDefault="005E7CBC" w:rsidP="005E7CBC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Australian National University </w:t>
                            </w:r>
                          </w:p>
                          <w:p w14:paraId="0920B8C1" w14:textId="77777777" w:rsidR="007B3FF9" w:rsidRPr="00B70E2D" w:rsidRDefault="007B3FF9" w:rsidP="007B3FF9">
                            <w:pPr>
                              <w:rPr>
                                <w:rStyle w:val="SubtleEmphasis"/>
                              </w:rPr>
                            </w:pPr>
                            <w:r w:rsidRPr="00B70E2D">
                              <w:rPr>
                                <w:rStyle w:val="SubtleEmphasis"/>
                              </w:rPr>
                              <w:t xml:space="preserve">Glassmaking Workshop Major </w:t>
                            </w:r>
                          </w:p>
                          <w:p w14:paraId="5C17FFB0" w14:textId="77777777" w:rsidR="005E7CBC" w:rsidRPr="00A07AD7" w:rsidRDefault="005E7CBC" w:rsidP="005E7CBC">
                            <w:pPr>
                              <w:pStyle w:val="Subtitle"/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 xml:space="preserve">February 2015 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>-</w:t>
                            </w: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 xml:space="preserve"> November 2017</w:t>
                            </w:r>
                          </w:p>
                          <w:p w14:paraId="1FB8E8D8" w14:textId="77777777" w:rsidR="005E7CBC" w:rsidRPr="00A07AD7" w:rsidRDefault="005E7CBC" w:rsidP="005E7CB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lang w:val="en-AU"/>
                              </w:rPr>
                              <w:t xml:space="preserve">Diploma of Visual Art </w:t>
                            </w:r>
                          </w:p>
                          <w:p w14:paraId="13C95B25" w14:textId="77777777" w:rsidR="005E7CBC" w:rsidRPr="00A07AD7" w:rsidRDefault="005E7CBC" w:rsidP="005E7CBC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Canberra Institute of Technology </w:t>
                            </w:r>
                          </w:p>
                          <w:p w14:paraId="2EBA6885" w14:textId="77777777" w:rsidR="005E7CBC" w:rsidRPr="00A07AD7" w:rsidRDefault="005E7CBC" w:rsidP="005E7CBC">
                            <w:pPr>
                              <w:pStyle w:val="Subtitle"/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 xml:space="preserve">January </w:t>
                            </w: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>-</w:t>
                            </w:r>
                            <w:r w:rsidRPr="00A07AD7">
                              <w:rPr>
                                <w:rFonts w:ascii="Century Gothic" w:hAnsi="Century Gothic"/>
                                <w:sz w:val="24"/>
                                <w:szCs w:val="24"/>
                                <w:lang w:val="en-AU"/>
                              </w:rPr>
                              <w:t xml:space="preserve"> November 2014 </w:t>
                            </w:r>
                          </w:p>
                          <w:p w14:paraId="40487422" w14:textId="77777777" w:rsidR="005E7CBC" w:rsidRPr="007C0FCE" w:rsidRDefault="005E7CBC" w:rsidP="005E7CBC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369C1092" w14:textId="77777777" w:rsidR="005E7CBC" w:rsidRPr="00D54261" w:rsidRDefault="005E7CBC" w:rsidP="005E7CBC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1C34912D" w14:textId="77777777" w:rsidR="005E7CBC" w:rsidRDefault="005E7CBC" w:rsidP="005E7CBC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27B2208C" w14:textId="77777777" w:rsidR="005E7CBC" w:rsidRPr="001C0E85" w:rsidRDefault="005E7CBC" w:rsidP="005E7CBC">
                            <w:pPr>
                              <w:rPr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10B08" id="Text Box 6" o:spid="_x0000_s1029" type="#_x0000_t202" style="position:absolute;margin-left:0;margin-top:-.05pt;width:243.05pt;height:248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" fillcolor="white [3201]" stroked="f" strokeweight=".5pt">
                <v:textbox>
                  <w:txbxContent>
                    <w:p w14:paraId="52AA0A6B" w14:textId="77777777" w:rsidR="005E7CBC" w:rsidRPr="00E81922" w:rsidRDefault="005E7CBC" w:rsidP="005E7CBC">
                      <w:pPr>
                        <w:pStyle w:val="Heading1"/>
                        <w:rPr>
                          <w:rFonts w:ascii="Century Gothic" w:hAnsi="Century Gothic"/>
                          <w:b/>
                          <w:bCs/>
                          <w:color w:val="48A691"/>
                          <w:lang w:val="en-AU"/>
                        </w:rPr>
                      </w:pPr>
                      <w:r w:rsidRPr="00E81922">
                        <w:rPr>
                          <w:rFonts w:ascii="Century Gothic" w:hAnsi="Century Gothic"/>
                          <w:b/>
                          <w:bCs/>
                          <w:color w:val="48A691"/>
                          <w:lang w:val="en-AU"/>
                        </w:rPr>
                        <w:t>Education</w:t>
                      </w:r>
                    </w:p>
                    <w:p w14:paraId="605E8E13" w14:textId="77777777" w:rsidR="005E7CBC" w:rsidRPr="00CB2153" w:rsidRDefault="005E7CBC" w:rsidP="005E7CBC">
                      <w:pPr>
                        <w:rPr>
                          <w:lang w:val="en-AU"/>
                        </w:rPr>
                      </w:pPr>
                    </w:p>
                    <w:p w14:paraId="267D5BA0" w14:textId="77777777" w:rsidR="005E7CBC" w:rsidRDefault="005E7CBC" w:rsidP="005E7CBC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  <w:t>Master of Teaching</w:t>
                      </w:r>
                    </w:p>
                    <w:p w14:paraId="3230D21B" w14:textId="417BAC7E" w:rsidR="005E7CBC" w:rsidRDefault="005E7CBC" w:rsidP="005E7CBC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Queensland University of Technology </w:t>
                      </w:r>
                    </w:p>
                    <w:p w14:paraId="40953C8F" w14:textId="32566CEE" w:rsidR="007B3FF9" w:rsidRPr="007B3FF9" w:rsidRDefault="007B3FF9" w:rsidP="005E7CBC">
                      <w:pPr>
                        <w:rPr>
                          <w:i/>
                          <w:iCs/>
                          <w:color w:val="404040" w:themeColor="text1" w:themeTint="BF"/>
                        </w:rPr>
                      </w:pPr>
                      <w:r w:rsidRPr="00B70E2D">
                        <w:rPr>
                          <w:rStyle w:val="SubtleEmphasis"/>
                        </w:rPr>
                        <w:t xml:space="preserve">Specialising in Visual Art and English </w:t>
                      </w:r>
                    </w:p>
                    <w:p w14:paraId="132D0A69" w14:textId="77777777" w:rsidR="005E7CBC" w:rsidRPr="00A07AD7" w:rsidRDefault="005E7CBC" w:rsidP="005E7CBC">
                      <w:pPr>
                        <w:pStyle w:val="Subtitle"/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>February 2019 -</w:t>
                      </w: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 xml:space="preserve"> November 2020 </w:t>
                      </w:r>
                    </w:p>
                    <w:p w14:paraId="33DB3547" w14:textId="77777777" w:rsidR="007B3FF9" w:rsidRDefault="005E7CBC" w:rsidP="005E7CBC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  <w:t xml:space="preserve">Bachelor of Visual Art </w:t>
                      </w:r>
                    </w:p>
                    <w:p w14:paraId="7491B153" w14:textId="35A5C74A" w:rsidR="005E7CBC" w:rsidRDefault="005E7CBC" w:rsidP="005E7CBC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Australian National University </w:t>
                      </w:r>
                    </w:p>
                    <w:p w14:paraId="0920B8C1" w14:textId="77777777" w:rsidR="007B3FF9" w:rsidRPr="00B70E2D" w:rsidRDefault="007B3FF9" w:rsidP="007B3FF9">
                      <w:pPr>
                        <w:rPr>
                          <w:rStyle w:val="SubtleEmphasis"/>
                        </w:rPr>
                      </w:pPr>
                      <w:r w:rsidRPr="00B70E2D">
                        <w:rPr>
                          <w:rStyle w:val="SubtleEmphasis"/>
                        </w:rPr>
                        <w:t xml:space="preserve">Glassmaking Workshop Major </w:t>
                      </w:r>
                    </w:p>
                    <w:p w14:paraId="5C17FFB0" w14:textId="77777777" w:rsidR="005E7CBC" w:rsidRPr="00A07AD7" w:rsidRDefault="005E7CBC" w:rsidP="005E7CBC">
                      <w:pPr>
                        <w:pStyle w:val="Subtitle"/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 xml:space="preserve">February 2015 </w:t>
                      </w:r>
                      <w:r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>-</w:t>
                      </w: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 xml:space="preserve"> November 2017</w:t>
                      </w:r>
                    </w:p>
                    <w:p w14:paraId="1FB8E8D8" w14:textId="77777777" w:rsidR="005E7CBC" w:rsidRPr="00A07AD7" w:rsidRDefault="005E7CBC" w:rsidP="005E7CBC">
                      <w:pP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lang w:val="en-AU"/>
                        </w:rPr>
                        <w:t xml:space="preserve">Diploma of Visual Art </w:t>
                      </w:r>
                    </w:p>
                    <w:p w14:paraId="13C95B25" w14:textId="77777777" w:rsidR="005E7CBC" w:rsidRPr="00A07AD7" w:rsidRDefault="005E7CBC" w:rsidP="005E7CBC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Canberra Institute of Technology </w:t>
                      </w:r>
                    </w:p>
                    <w:p w14:paraId="2EBA6885" w14:textId="77777777" w:rsidR="005E7CBC" w:rsidRPr="00A07AD7" w:rsidRDefault="005E7CBC" w:rsidP="005E7CBC">
                      <w:pPr>
                        <w:pStyle w:val="Subtitle"/>
                        <w:rPr>
                          <w:rFonts w:ascii="Century Gothic" w:hAnsi="Century Gothic"/>
                          <w:lang w:val="en-AU"/>
                        </w:rPr>
                      </w:pP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 xml:space="preserve">January </w:t>
                      </w:r>
                      <w:r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>-</w:t>
                      </w:r>
                      <w:r w:rsidRPr="00A07AD7">
                        <w:rPr>
                          <w:rFonts w:ascii="Century Gothic" w:hAnsi="Century Gothic"/>
                          <w:sz w:val="24"/>
                          <w:szCs w:val="24"/>
                          <w:lang w:val="en-AU"/>
                        </w:rPr>
                        <w:t xml:space="preserve"> November 2014 </w:t>
                      </w:r>
                    </w:p>
                    <w:p w14:paraId="40487422" w14:textId="77777777" w:rsidR="005E7CBC" w:rsidRPr="007C0FCE" w:rsidRDefault="005E7CBC" w:rsidP="005E7CBC">
                      <w:pPr>
                        <w:rPr>
                          <w:lang w:val="en-AU"/>
                        </w:rPr>
                      </w:pPr>
                    </w:p>
                    <w:p w14:paraId="369C1092" w14:textId="77777777" w:rsidR="005E7CBC" w:rsidRPr="00D54261" w:rsidRDefault="005E7CBC" w:rsidP="005E7CBC">
                      <w:pPr>
                        <w:rPr>
                          <w:lang w:val="en-AU"/>
                        </w:rPr>
                      </w:pPr>
                    </w:p>
                    <w:p w14:paraId="1C34912D" w14:textId="77777777" w:rsidR="005E7CBC" w:rsidRDefault="005E7CBC" w:rsidP="005E7CBC">
                      <w:pPr>
                        <w:rPr>
                          <w:lang w:val="en-AU"/>
                        </w:rPr>
                      </w:pPr>
                    </w:p>
                    <w:p w14:paraId="27B2208C" w14:textId="77777777" w:rsidR="005E7CBC" w:rsidRPr="001C0E85" w:rsidRDefault="005E7CBC" w:rsidP="005E7CBC">
                      <w:pPr>
                        <w:rPr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EC97C15" w14:textId="03EB83DC" w:rsidR="005E7CBC" w:rsidRDefault="005E7CBC" w:rsidP="007C0FCE">
      <w:pPr>
        <w:pStyle w:val="Heading1"/>
        <w:rPr>
          <w:rFonts w:ascii="Century Gothic" w:hAnsi="Century Gothic"/>
          <w:b/>
          <w:bCs/>
          <w:color w:val="48A691"/>
        </w:rPr>
      </w:pPr>
    </w:p>
    <w:p w14:paraId="33EF7628" w14:textId="48C621F6" w:rsidR="00BB681E" w:rsidRDefault="005E7CBC" w:rsidP="007C0FCE">
      <w:pPr>
        <w:pStyle w:val="Heading1"/>
        <w:rPr>
          <w:rFonts w:ascii="Century Gothic" w:hAnsi="Century Gothic"/>
          <w:b/>
          <w:bCs/>
          <w:color w:val="48A691"/>
        </w:rPr>
      </w:pPr>
      <w:r>
        <w:rPr>
          <w:rFonts w:ascii="Century Gothic" w:hAnsi="Century Gothic"/>
          <w:b/>
          <w:bCs/>
          <w:color w:val="48A691"/>
        </w:rPr>
        <w:t>Education</w:t>
      </w:r>
    </w:p>
    <w:p w14:paraId="3564B23D" w14:textId="4D188ECD" w:rsidR="005E7CBC" w:rsidRDefault="005E7CBC" w:rsidP="005E7CBC"/>
    <w:p w14:paraId="46F2DCC7" w14:textId="71B9111D" w:rsidR="005E7CBC" w:rsidRPr="005E7CBC" w:rsidRDefault="005E7CBC" w:rsidP="005E7CBC"/>
    <w:p w14:paraId="2DB341A2" w14:textId="131E673B" w:rsidR="00BB681E" w:rsidRDefault="004020CF">
      <w:r>
        <w:rPr>
          <w:noProof/>
        </w:rPr>
        <w:t xml:space="preserve"> </w:t>
      </w:r>
    </w:p>
    <w:p w14:paraId="31C5E4FC" w14:textId="608591D8" w:rsidR="00BB681E" w:rsidRDefault="00BB681E"/>
    <w:p w14:paraId="459581C5" w14:textId="757A1842" w:rsidR="00BB681E" w:rsidRDefault="00BB681E"/>
    <w:p w14:paraId="07FA73C6" w14:textId="7A03638D" w:rsidR="00BB681E" w:rsidRDefault="00BB681E"/>
    <w:p w14:paraId="1B4CE2E1" w14:textId="55C1D69D" w:rsidR="00BB681E" w:rsidRDefault="00BB681E"/>
    <w:p w14:paraId="2E4229B5" w14:textId="5CA66BAE" w:rsidR="00BB681E" w:rsidRDefault="00BB681E"/>
    <w:p w14:paraId="3ECB21CE" w14:textId="5826AC7B" w:rsidR="00BB681E" w:rsidRDefault="00BB681E"/>
    <w:p w14:paraId="09F62F6F" w14:textId="7FCE409E" w:rsidR="00BB681E" w:rsidRDefault="00BB681E"/>
    <w:p w14:paraId="1F999D29" w14:textId="52F627EF" w:rsidR="00BB681E" w:rsidRDefault="007B3FF9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4A7FBB" wp14:editId="4096C824">
                <wp:simplePos x="0" y="0"/>
                <wp:positionH relativeFrom="column">
                  <wp:posOffset>5644</wp:posOffset>
                </wp:positionH>
                <wp:positionV relativeFrom="paragraph">
                  <wp:posOffset>174272</wp:posOffset>
                </wp:positionV>
                <wp:extent cx="6743700" cy="4289778"/>
                <wp:effectExtent l="0" t="0" r="0" b="31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0" cy="42897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2826DEB" w14:textId="7C36604B" w:rsidR="00FA1382" w:rsidRPr="00D83D10" w:rsidRDefault="007B3FF9" w:rsidP="00FA1382">
                            <w:pPr>
                              <w:pStyle w:val="Heading1"/>
                              <w:rPr>
                                <w:rFonts w:ascii="Century Gothic" w:hAnsi="Century Gothic"/>
                                <w:b/>
                                <w:bCs/>
                                <w:color w:val="48A691"/>
                                <w:sz w:val="28"/>
                                <w:szCs w:val="28"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48A691"/>
                                <w:sz w:val="28"/>
                                <w:szCs w:val="28"/>
                                <w:lang w:val="en-AU"/>
                              </w:rPr>
                              <w:t xml:space="preserve">Exhibitions </w:t>
                            </w:r>
                          </w:p>
                          <w:p w14:paraId="28C9ED43" w14:textId="35FB2904" w:rsidR="007B3FF9" w:rsidRPr="007B3FF9" w:rsidRDefault="007B3FF9" w:rsidP="002A7EBF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</w:p>
                          <w:p w14:paraId="18D8D706" w14:textId="1E17207D" w:rsidR="00B07B79" w:rsidRDefault="00B07B79" w:rsidP="002A7EBF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2023 Glass Meet the Future Film Festival 2023 Commission, </w:t>
                            </w: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>Northlands Creative, Scotland</w:t>
                            </w: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: </w:t>
                            </w:r>
                            <w:hyperlink r:id="rId7" w:history="1">
                              <w:r w:rsidRPr="00FF19D2">
                                <w:rPr>
                                  <w:rStyle w:val="Hyperlink"/>
                                  <w:rFonts w:ascii="Century Gothic" w:hAnsi="Century Gothic"/>
                                  <w:lang w:val="en-AU"/>
                                </w:rPr>
                                <w:t>https://northlandscreative.co.uk/gmtf-2023-homepage</w:t>
                              </w:r>
                              <w:r w:rsidRPr="00FF19D2">
                                <w:rPr>
                                  <w:rStyle w:val="Hyperlink"/>
                                  <w:rFonts w:ascii="Century Gothic" w:hAnsi="Century Gothic"/>
                                  <w:lang w:val="en-AU"/>
                                </w:rPr>
                                <w:t xml:space="preserve"> /</w:t>
                              </w:r>
                            </w:hyperlink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 </w:t>
                            </w:r>
                          </w:p>
                          <w:p w14:paraId="7F4F55C4" w14:textId="5F1DE4A1" w:rsidR="00D5306F" w:rsidRDefault="00D5306F" w:rsidP="002A7EBF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2022 </w:t>
                            </w:r>
                            <w:r w:rsidR="00B07B79" w:rsidRPr="00A31CE0">
                              <w:rPr>
                                <w:rFonts w:ascii="Century Gothic" w:hAnsi="Century Gothic"/>
                                <w:lang w:val="en-AU"/>
                              </w:rPr>
                              <w:t>Diaphanous Dreaming</w:t>
                            </w:r>
                            <w:r w:rsidRPr="00D5306F">
                              <w:rPr>
                                <w:rFonts w:ascii="Century Gothic" w:hAnsi="Century Gothic"/>
                                <w:i/>
                                <w:iCs/>
                                <w:lang w:val="en-AU"/>
                              </w:rPr>
                              <w:t>,</w:t>
                            </w: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 Land Street Gallery, Brisbane</w:t>
                            </w:r>
                          </w:p>
                          <w:p w14:paraId="7F614A0D" w14:textId="3268F36C" w:rsidR="007B3FF9" w:rsidRPr="007B3FF9" w:rsidRDefault="007B3FF9" w:rsidP="002A7EBF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 w:rsidRPr="007B3FF9">
                              <w:rPr>
                                <w:rFonts w:ascii="Century Gothic" w:hAnsi="Century Gothic"/>
                                <w:lang w:val="en-AU"/>
                              </w:rPr>
                              <w:t>2021 Glass Meet the Future Film Festival</w:t>
                            </w: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 2021, Northlands Creative, Scotland </w:t>
                            </w:r>
                          </w:p>
                          <w:p w14:paraId="487982CD" w14:textId="392A59F5" w:rsidR="007B3FF9" w:rsidRPr="007B3FF9" w:rsidRDefault="007B3FF9" w:rsidP="002A7EBF">
                            <w:pPr>
                              <w:rPr>
                                <w:rFonts w:ascii="Century Gothic" w:hAnsi="Century Gothic"/>
                                <w:lang w:val="en-AU"/>
                              </w:rPr>
                            </w:pPr>
                            <w:r w:rsidRPr="007B3FF9">
                              <w:rPr>
                                <w:rFonts w:ascii="Century Gothic" w:hAnsi="Century Gothic"/>
                                <w:lang w:val="en-AU"/>
                              </w:rPr>
                              <w:t>2021 The Edge, Richard Randall Art Studio, Mount Coot-</w:t>
                            </w:r>
                            <w:proofErr w:type="spellStart"/>
                            <w:r w:rsidRPr="007B3FF9">
                              <w:rPr>
                                <w:rFonts w:ascii="Century Gothic" w:hAnsi="Century Gothic"/>
                                <w:lang w:val="en-AU"/>
                              </w:rPr>
                              <w:t>Tha</w:t>
                            </w:r>
                            <w:proofErr w:type="spellEnd"/>
                            <w:r w:rsidRPr="007B3FF9">
                              <w:rPr>
                                <w:rFonts w:ascii="Century Gothic" w:hAnsi="Century Gothic"/>
                                <w:lang w:val="en-AU"/>
                              </w:rPr>
                              <w:t xml:space="preserve"> Botanic Gardens, Brisbane </w:t>
                            </w:r>
                          </w:p>
                          <w:p w14:paraId="754CBFBE" w14:textId="3C272C73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2020 Glass Meet the Future Film Festival</w:t>
                            </w:r>
                            <w:r>
                              <w:rPr>
                                <w:rFonts w:ascii="Century Gothic" w:hAnsi="Century Gothic" w:cs="Times New Roman"/>
                              </w:rPr>
                              <w:t xml:space="preserve"> 2020</w:t>
                            </w: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 xml:space="preserve">, </w:t>
                            </w:r>
                            <w:r>
                              <w:rPr>
                                <w:rFonts w:ascii="Century Gothic" w:hAnsi="Century Gothic"/>
                                <w:lang w:val="en-AU"/>
                              </w:rPr>
                              <w:t>Northlands Creative, Scotland</w:t>
                            </w:r>
                          </w:p>
                          <w:p w14:paraId="0FAA5277" w14:textId="71024ACD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2019 Closer, Australian National Botanic Gardens</w:t>
                            </w:r>
                            <w:r w:rsidR="00852FCB">
                              <w:rPr>
                                <w:rFonts w:ascii="Century Gothic" w:hAnsi="Century Gothic" w:cs="Times New Roman"/>
                              </w:rPr>
                              <w:t xml:space="preserve">, Canberra </w:t>
                            </w:r>
                          </w:p>
                          <w:p w14:paraId="13D4B377" w14:textId="2D035E7D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2018 National Emerging Art Glass Prize, Wagga Wagga Art Gallery</w:t>
                            </w:r>
                          </w:p>
                          <w:p w14:paraId="61F59014" w14:textId="77777777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2017 Graduating Exhibition, ANU School of Art and Design, Canberra</w:t>
                            </w:r>
                          </w:p>
                          <w:p w14:paraId="24A543C8" w14:textId="77777777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2016 Love is in the Air, CCAS Members show, Canberra Contemporary Artspace,</w:t>
                            </w:r>
                          </w:p>
                          <w:p w14:paraId="73261470" w14:textId="77777777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Canberra</w:t>
                            </w:r>
                          </w:p>
                          <w:p w14:paraId="16EB0327" w14:textId="77777777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2015 Hidden Treasures, Belconnen Arts Centre Group Exhibition, Canberra</w:t>
                            </w:r>
                          </w:p>
                          <w:p w14:paraId="50E4A963" w14:textId="77777777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2014 CIT Visual Arts Diploma Exhibition, Reality Reversed, Canberra</w:t>
                            </w:r>
                          </w:p>
                          <w:p w14:paraId="6F4319F9" w14:textId="77777777" w:rsidR="007B3FF9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2014 Selfie CCAS Members show, Canberra Contemporary Artspace, Canberra</w:t>
                            </w:r>
                          </w:p>
                          <w:p w14:paraId="36C27664" w14:textId="5E45D85E" w:rsidR="00C52E4B" w:rsidRPr="007B3FF9" w:rsidRDefault="007B3FF9" w:rsidP="007B3FF9">
                            <w:pPr>
                              <w:autoSpaceDE w:val="0"/>
                              <w:autoSpaceDN w:val="0"/>
                              <w:adjustRightInd w:val="0"/>
                              <w:spacing w:line="276" w:lineRule="auto"/>
                              <w:rPr>
                                <w:rFonts w:ascii="Century Gothic" w:hAnsi="Century Gothic" w:cs="Times New Roman"/>
                              </w:rPr>
                            </w:pPr>
                            <w:r w:rsidRPr="007B3FF9">
                              <w:rPr>
                                <w:rFonts w:ascii="Century Gothic" w:hAnsi="Century Gothic" w:cs="Times New Roman"/>
                              </w:rPr>
                              <w:t>2011 ‘Our Nation’s Garden’ Schools Photographic Competition, Australian National Botanic Gardens, Canberra</w:t>
                            </w:r>
                          </w:p>
                          <w:p w14:paraId="1CAA6A89" w14:textId="77777777" w:rsidR="002A7EBF" w:rsidRPr="002A7EBF" w:rsidRDefault="002A7EBF" w:rsidP="002A7EBF">
                            <w:pPr>
                              <w:rPr>
                                <w:color w:val="000000" w:themeColor="text1"/>
                                <w:lang w:val="en-AU"/>
                              </w:rPr>
                            </w:pPr>
                          </w:p>
                          <w:p w14:paraId="5916F4C5" w14:textId="77777777" w:rsidR="002A7EBF" w:rsidRDefault="002A7EBF" w:rsidP="002A7EBF">
                            <w:pPr>
                              <w:rPr>
                                <w:lang w:val="en-AU"/>
                              </w:rPr>
                            </w:pPr>
                          </w:p>
                          <w:p w14:paraId="60B91649" w14:textId="77777777" w:rsidR="002A7EBF" w:rsidRPr="002A7EBF" w:rsidRDefault="002A7EBF" w:rsidP="002A7EBF">
                            <w:pPr>
                              <w:rPr>
                                <w:color w:val="000000" w:themeColor="text1"/>
                                <w:lang w:val="en-AU"/>
                              </w:rPr>
                            </w:pPr>
                          </w:p>
                          <w:p w14:paraId="3798DDDD" w14:textId="77777777" w:rsidR="002A7EBF" w:rsidRPr="002A7EBF" w:rsidRDefault="002A7EBF" w:rsidP="002A7EBF">
                            <w:pPr>
                              <w:rPr>
                                <w:color w:val="000000" w:themeColor="text1"/>
                                <w:lang w:val="en-AU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A7FBB" id="Text Box 9" o:spid="_x0000_s1030" type="#_x0000_t202" style="position:absolute;margin-left:.45pt;margin-top:13.7pt;width:531pt;height:337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" fillcolor="white [3201]" stroked="f" strokeweight=".5pt">
                <v:textbox>
                  <w:txbxContent>
                    <w:p w14:paraId="12826DEB" w14:textId="7C36604B" w:rsidR="00FA1382" w:rsidRPr="00D83D10" w:rsidRDefault="007B3FF9" w:rsidP="00FA1382">
                      <w:pPr>
                        <w:pStyle w:val="Heading1"/>
                        <w:rPr>
                          <w:rFonts w:ascii="Century Gothic" w:hAnsi="Century Gothic"/>
                          <w:b/>
                          <w:bCs/>
                          <w:color w:val="48A691"/>
                          <w:sz w:val="28"/>
                          <w:szCs w:val="28"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48A691"/>
                          <w:sz w:val="28"/>
                          <w:szCs w:val="28"/>
                          <w:lang w:val="en-AU"/>
                        </w:rPr>
                        <w:t xml:space="preserve">Exhibitions </w:t>
                      </w:r>
                    </w:p>
                    <w:p w14:paraId="28C9ED43" w14:textId="35FB2904" w:rsidR="007B3FF9" w:rsidRPr="007B3FF9" w:rsidRDefault="007B3FF9" w:rsidP="002A7EBF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</w:p>
                    <w:p w14:paraId="18D8D706" w14:textId="1E17207D" w:rsidR="00B07B79" w:rsidRDefault="00B07B79" w:rsidP="002A7EBF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2023 Glass Meet the Future Film Festival 2023 Commission, </w:t>
                      </w:r>
                      <w:r>
                        <w:rPr>
                          <w:rFonts w:ascii="Century Gothic" w:hAnsi="Century Gothic"/>
                          <w:lang w:val="en-AU"/>
                        </w:rPr>
                        <w:t>Northlands Creative, Scotland</w:t>
                      </w: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: </w:t>
                      </w:r>
                      <w:hyperlink r:id="rId8" w:history="1">
                        <w:r w:rsidRPr="00FF19D2">
                          <w:rPr>
                            <w:rStyle w:val="Hyperlink"/>
                            <w:rFonts w:ascii="Century Gothic" w:hAnsi="Century Gothic"/>
                            <w:lang w:val="en-AU"/>
                          </w:rPr>
                          <w:t>https://northlandscreative.co.uk/gmtf-2023-homepage</w:t>
                        </w:r>
                        <w:r w:rsidRPr="00FF19D2">
                          <w:rPr>
                            <w:rStyle w:val="Hyperlink"/>
                            <w:rFonts w:ascii="Century Gothic" w:hAnsi="Century Gothic"/>
                            <w:lang w:val="en-AU"/>
                          </w:rPr>
                          <w:t xml:space="preserve"> /</w:t>
                        </w:r>
                      </w:hyperlink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 </w:t>
                      </w:r>
                    </w:p>
                    <w:p w14:paraId="7F4F55C4" w14:textId="5F1DE4A1" w:rsidR="00D5306F" w:rsidRDefault="00D5306F" w:rsidP="002A7EBF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2022 </w:t>
                      </w:r>
                      <w:r w:rsidR="00B07B79" w:rsidRPr="00A31CE0">
                        <w:rPr>
                          <w:rFonts w:ascii="Century Gothic" w:hAnsi="Century Gothic"/>
                          <w:lang w:val="en-AU"/>
                        </w:rPr>
                        <w:t>Diaphanous Dreaming</w:t>
                      </w:r>
                      <w:r w:rsidRPr="00D5306F">
                        <w:rPr>
                          <w:rFonts w:ascii="Century Gothic" w:hAnsi="Century Gothic"/>
                          <w:i/>
                          <w:iCs/>
                          <w:lang w:val="en-AU"/>
                        </w:rPr>
                        <w:t>,</w:t>
                      </w: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 Land Street Gallery, Brisbane</w:t>
                      </w:r>
                    </w:p>
                    <w:p w14:paraId="7F614A0D" w14:textId="3268F36C" w:rsidR="007B3FF9" w:rsidRPr="007B3FF9" w:rsidRDefault="007B3FF9" w:rsidP="002A7EBF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  <w:r w:rsidRPr="007B3FF9">
                        <w:rPr>
                          <w:rFonts w:ascii="Century Gothic" w:hAnsi="Century Gothic"/>
                          <w:lang w:val="en-AU"/>
                        </w:rPr>
                        <w:t>2021 Glass Meet the Future Film Festival</w:t>
                      </w:r>
                      <w:r>
                        <w:rPr>
                          <w:rFonts w:ascii="Century Gothic" w:hAnsi="Century Gothic"/>
                          <w:lang w:val="en-AU"/>
                        </w:rPr>
                        <w:t xml:space="preserve"> 2021, Northlands Creative, Scotland </w:t>
                      </w:r>
                    </w:p>
                    <w:p w14:paraId="487982CD" w14:textId="392A59F5" w:rsidR="007B3FF9" w:rsidRPr="007B3FF9" w:rsidRDefault="007B3FF9" w:rsidP="002A7EBF">
                      <w:pPr>
                        <w:rPr>
                          <w:rFonts w:ascii="Century Gothic" w:hAnsi="Century Gothic"/>
                          <w:lang w:val="en-AU"/>
                        </w:rPr>
                      </w:pPr>
                      <w:r w:rsidRPr="007B3FF9">
                        <w:rPr>
                          <w:rFonts w:ascii="Century Gothic" w:hAnsi="Century Gothic"/>
                          <w:lang w:val="en-AU"/>
                        </w:rPr>
                        <w:t>2021 The Edge, Richard Randall Art Studio, Mount Coot-</w:t>
                      </w:r>
                      <w:proofErr w:type="spellStart"/>
                      <w:r w:rsidRPr="007B3FF9">
                        <w:rPr>
                          <w:rFonts w:ascii="Century Gothic" w:hAnsi="Century Gothic"/>
                          <w:lang w:val="en-AU"/>
                        </w:rPr>
                        <w:t>Tha</w:t>
                      </w:r>
                      <w:proofErr w:type="spellEnd"/>
                      <w:r w:rsidRPr="007B3FF9">
                        <w:rPr>
                          <w:rFonts w:ascii="Century Gothic" w:hAnsi="Century Gothic"/>
                          <w:lang w:val="en-AU"/>
                        </w:rPr>
                        <w:t xml:space="preserve"> Botanic Gardens, Brisbane </w:t>
                      </w:r>
                    </w:p>
                    <w:p w14:paraId="754CBFBE" w14:textId="3C272C73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2020 Glass Meet the Future Film Festival</w:t>
                      </w:r>
                      <w:r>
                        <w:rPr>
                          <w:rFonts w:ascii="Century Gothic" w:hAnsi="Century Gothic" w:cs="Times New Roman"/>
                        </w:rPr>
                        <w:t xml:space="preserve"> 2020</w:t>
                      </w:r>
                      <w:r w:rsidRPr="007B3FF9">
                        <w:rPr>
                          <w:rFonts w:ascii="Century Gothic" w:hAnsi="Century Gothic" w:cs="Times New Roman"/>
                        </w:rPr>
                        <w:t xml:space="preserve">, </w:t>
                      </w:r>
                      <w:r>
                        <w:rPr>
                          <w:rFonts w:ascii="Century Gothic" w:hAnsi="Century Gothic"/>
                          <w:lang w:val="en-AU"/>
                        </w:rPr>
                        <w:t>Northlands Creative, Scotland</w:t>
                      </w:r>
                    </w:p>
                    <w:p w14:paraId="0FAA5277" w14:textId="71024ACD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2019 Closer, Australian National Botanic Gardens</w:t>
                      </w:r>
                      <w:r w:rsidR="00852FCB">
                        <w:rPr>
                          <w:rFonts w:ascii="Century Gothic" w:hAnsi="Century Gothic" w:cs="Times New Roman"/>
                        </w:rPr>
                        <w:t xml:space="preserve">, Canberra </w:t>
                      </w:r>
                    </w:p>
                    <w:p w14:paraId="13D4B377" w14:textId="2D035E7D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2018 National Emerging Art Glass Prize, Wagga Wagga Art Gallery</w:t>
                      </w:r>
                    </w:p>
                    <w:p w14:paraId="61F59014" w14:textId="77777777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2017 Graduating Exhibition, ANU School of Art and Design, Canberra</w:t>
                      </w:r>
                    </w:p>
                    <w:p w14:paraId="24A543C8" w14:textId="77777777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2016 Love is in the Air, CCAS Members show, Canberra Contemporary Artspace,</w:t>
                      </w:r>
                    </w:p>
                    <w:p w14:paraId="73261470" w14:textId="77777777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Canberra</w:t>
                      </w:r>
                    </w:p>
                    <w:p w14:paraId="16EB0327" w14:textId="77777777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2015 Hidden Treasures, Belconnen Arts Centre Group Exhibition, Canberra</w:t>
                      </w:r>
                    </w:p>
                    <w:p w14:paraId="50E4A963" w14:textId="77777777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2014 CIT Visual Arts Diploma Exhibition, Reality Reversed, Canberra</w:t>
                      </w:r>
                    </w:p>
                    <w:p w14:paraId="6F4319F9" w14:textId="77777777" w:rsidR="007B3FF9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2014 Selfie CCAS Members show, Canberra Contemporary Artspace, Canberra</w:t>
                      </w:r>
                    </w:p>
                    <w:p w14:paraId="36C27664" w14:textId="5E45D85E" w:rsidR="00C52E4B" w:rsidRPr="007B3FF9" w:rsidRDefault="007B3FF9" w:rsidP="007B3FF9">
                      <w:pPr>
                        <w:autoSpaceDE w:val="0"/>
                        <w:autoSpaceDN w:val="0"/>
                        <w:adjustRightInd w:val="0"/>
                        <w:spacing w:line="276" w:lineRule="auto"/>
                        <w:rPr>
                          <w:rFonts w:ascii="Century Gothic" w:hAnsi="Century Gothic" w:cs="Times New Roman"/>
                        </w:rPr>
                      </w:pPr>
                      <w:r w:rsidRPr="007B3FF9">
                        <w:rPr>
                          <w:rFonts w:ascii="Century Gothic" w:hAnsi="Century Gothic" w:cs="Times New Roman"/>
                        </w:rPr>
                        <w:t>2011 ‘Our Nation’s Garden’ Schools Photographic Competition, Australian National Botanic Gardens, Canberra</w:t>
                      </w:r>
                    </w:p>
                    <w:p w14:paraId="1CAA6A89" w14:textId="77777777" w:rsidR="002A7EBF" w:rsidRPr="002A7EBF" w:rsidRDefault="002A7EBF" w:rsidP="002A7EBF">
                      <w:pPr>
                        <w:rPr>
                          <w:color w:val="000000" w:themeColor="text1"/>
                          <w:lang w:val="en-AU"/>
                        </w:rPr>
                      </w:pPr>
                    </w:p>
                    <w:p w14:paraId="5916F4C5" w14:textId="77777777" w:rsidR="002A7EBF" w:rsidRDefault="002A7EBF" w:rsidP="002A7EBF">
                      <w:pPr>
                        <w:rPr>
                          <w:lang w:val="en-AU"/>
                        </w:rPr>
                      </w:pPr>
                    </w:p>
                    <w:p w14:paraId="60B91649" w14:textId="77777777" w:rsidR="002A7EBF" w:rsidRPr="002A7EBF" w:rsidRDefault="002A7EBF" w:rsidP="002A7EBF">
                      <w:pPr>
                        <w:rPr>
                          <w:color w:val="000000" w:themeColor="text1"/>
                          <w:lang w:val="en-AU"/>
                        </w:rPr>
                      </w:pPr>
                    </w:p>
                    <w:p w14:paraId="3798DDDD" w14:textId="77777777" w:rsidR="002A7EBF" w:rsidRPr="002A7EBF" w:rsidRDefault="002A7EBF" w:rsidP="002A7EBF">
                      <w:pPr>
                        <w:rPr>
                          <w:color w:val="000000" w:themeColor="text1"/>
                          <w:lang w:val="en-AU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B96A802" w14:textId="4B80AF32" w:rsidR="00BB681E" w:rsidRDefault="00BB681E"/>
    <w:p w14:paraId="7F8DB473" w14:textId="562D862F" w:rsidR="00BB681E" w:rsidRDefault="00BB681E"/>
    <w:p w14:paraId="7EDA572C" w14:textId="23E94B62" w:rsidR="00BB681E" w:rsidRDefault="00BB681E"/>
    <w:p w14:paraId="4326F960" w14:textId="3F0BE1B8" w:rsidR="00BB681E" w:rsidRDefault="00BB681E"/>
    <w:p w14:paraId="47C4EFBC" w14:textId="3C068CB6" w:rsidR="00BB681E" w:rsidRDefault="00BB681E"/>
    <w:p w14:paraId="202C172A" w14:textId="56816054" w:rsidR="00BB681E" w:rsidRDefault="00BB681E"/>
    <w:p w14:paraId="3C594797" w14:textId="687116CE" w:rsidR="00BB681E" w:rsidRDefault="00BB681E"/>
    <w:p w14:paraId="7CFE6E1D" w14:textId="0B32777D" w:rsidR="00BB681E" w:rsidRDefault="00BB681E"/>
    <w:p w14:paraId="0DF117E6" w14:textId="752E7911" w:rsidR="00BB681E" w:rsidRDefault="00BB681E"/>
    <w:p w14:paraId="12E768F4" w14:textId="77777777" w:rsidR="00BB681E" w:rsidRDefault="00BB681E"/>
    <w:p w14:paraId="227A264B" w14:textId="678FC478" w:rsidR="00BB681E" w:rsidRDefault="00BB681E"/>
    <w:p w14:paraId="681C7541" w14:textId="77777777" w:rsidR="00BB681E" w:rsidRDefault="00BB681E"/>
    <w:p w14:paraId="5B362C20" w14:textId="77777777" w:rsidR="00BB681E" w:rsidRDefault="00BB681E"/>
    <w:p w14:paraId="02E4178C" w14:textId="77777777" w:rsidR="00BB681E" w:rsidRDefault="00BB681E"/>
    <w:p w14:paraId="4A0CD07A" w14:textId="77777777" w:rsidR="00BB681E" w:rsidRDefault="00BB681E"/>
    <w:p w14:paraId="5C97955E" w14:textId="2C08F192" w:rsidR="00BB681E" w:rsidRDefault="00BB681E"/>
    <w:p w14:paraId="13B8B5D9" w14:textId="3024FB42" w:rsidR="002A7EBF" w:rsidRPr="002A7EBF" w:rsidRDefault="002A7EBF" w:rsidP="002A7EBF"/>
    <w:p w14:paraId="15C7DA03" w14:textId="2F03600F" w:rsidR="002A7EBF" w:rsidRPr="002A7EBF" w:rsidRDefault="002A7EBF" w:rsidP="002A7EBF"/>
    <w:p w14:paraId="2F88F76B" w14:textId="348880CA" w:rsidR="002A7EBF" w:rsidRPr="002A7EBF" w:rsidRDefault="002A7EBF" w:rsidP="002A7EBF"/>
    <w:p w14:paraId="591466B3" w14:textId="2EF33736" w:rsidR="002A7EBF" w:rsidRDefault="002A7EBF" w:rsidP="002A7EBF"/>
    <w:sectPr w:rsidR="002A7EBF" w:rsidSect="00BB681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Lucida Fax">
    <w:panose1 w:val="02060602050505020204"/>
    <w:charset w:val="4D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E9BC7A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8F26D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B6479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25CC2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8FC7D7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300B8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2AA065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FE247E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4C829A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5E86A2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99E73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172D78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438C8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940CD5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106CEA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44C879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0DA471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02253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6E24C1D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8C8B83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E86AA1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F8C26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3684D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8D87D4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A9642A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6A82AB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78421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E07A6D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94E1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24EFE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B32455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94CC8B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BA4A0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F1AA4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7142EB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26E18E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189C75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4A8850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C05E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F60B5B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CCCA9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87098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369EE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8E461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C2621D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3C1EA4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442517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7326D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99874E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5D40FC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CB2641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11A0CD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408A4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7943CE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F61C53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D25B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5C4AD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08C7DE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60210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0F47B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1AE6F3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902BA7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17AB6F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435067E"/>
    <w:multiLevelType w:val="hybridMultilevel"/>
    <w:tmpl w:val="9F26E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7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81E"/>
    <w:rsid w:val="000D0FA8"/>
    <w:rsid w:val="001C0E85"/>
    <w:rsid w:val="002A7EBF"/>
    <w:rsid w:val="003417FC"/>
    <w:rsid w:val="003606E8"/>
    <w:rsid w:val="00391E9C"/>
    <w:rsid w:val="004020CF"/>
    <w:rsid w:val="004020DD"/>
    <w:rsid w:val="004B69DE"/>
    <w:rsid w:val="00507740"/>
    <w:rsid w:val="005E7CBC"/>
    <w:rsid w:val="006178DE"/>
    <w:rsid w:val="00643A2A"/>
    <w:rsid w:val="00666B62"/>
    <w:rsid w:val="006D2625"/>
    <w:rsid w:val="006E3AC9"/>
    <w:rsid w:val="007B2518"/>
    <w:rsid w:val="007B3FF9"/>
    <w:rsid w:val="007C0FCE"/>
    <w:rsid w:val="007F7BFA"/>
    <w:rsid w:val="00837A5C"/>
    <w:rsid w:val="008472AA"/>
    <w:rsid w:val="00852FCB"/>
    <w:rsid w:val="00866B95"/>
    <w:rsid w:val="0087655C"/>
    <w:rsid w:val="00915752"/>
    <w:rsid w:val="0092177A"/>
    <w:rsid w:val="00922D96"/>
    <w:rsid w:val="00943CFA"/>
    <w:rsid w:val="009478C4"/>
    <w:rsid w:val="00957BAD"/>
    <w:rsid w:val="009E0186"/>
    <w:rsid w:val="009F39BE"/>
    <w:rsid w:val="00A07AD7"/>
    <w:rsid w:val="00A31CE0"/>
    <w:rsid w:val="00AE1F7E"/>
    <w:rsid w:val="00B07B79"/>
    <w:rsid w:val="00B70E2D"/>
    <w:rsid w:val="00BB681E"/>
    <w:rsid w:val="00C30CB4"/>
    <w:rsid w:val="00C52E4B"/>
    <w:rsid w:val="00CB2153"/>
    <w:rsid w:val="00D5306F"/>
    <w:rsid w:val="00D54261"/>
    <w:rsid w:val="00D83D10"/>
    <w:rsid w:val="00DA1B07"/>
    <w:rsid w:val="00DC1C38"/>
    <w:rsid w:val="00E50711"/>
    <w:rsid w:val="00E81922"/>
    <w:rsid w:val="00E82B62"/>
    <w:rsid w:val="00F5166A"/>
    <w:rsid w:val="00FA1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609B0"/>
  <w14:defaultImageDpi w14:val="32767"/>
  <w15:chartTrackingRefBased/>
  <w15:docId w15:val="{626E53B9-C94F-BB44-B249-A6C7B16B78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215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68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B681E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3AC9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E3AC9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CB215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span">
    <w:name w:val="span"/>
    <w:basedOn w:val="DefaultParagraphFont"/>
    <w:rsid w:val="00DC1C38"/>
    <w:rPr>
      <w:sz w:val="24"/>
      <w:szCs w:val="24"/>
      <w:bdr w:val="none" w:sz="0" w:space="0" w:color="auto"/>
      <w:vertAlign w:val="baseline"/>
    </w:rPr>
  </w:style>
  <w:style w:type="paragraph" w:customStyle="1" w:styleId="divdocumentulli">
    <w:name w:val="div_document_ul_li"/>
    <w:basedOn w:val="Normal"/>
    <w:rsid w:val="00DC1C38"/>
    <w:pPr>
      <w:pBdr>
        <w:left w:val="none" w:sz="0" w:space="8" w:color="auto"/>
      </w:pBdr>
      <w:spacing w:line="240" w:lineRule="atLeast"/>
    </w:pPr>
    <w:rPr>
      <w:rFonts w:ascii="Times New Roman" w:eastAsia="Times New Roman" w:hAnsi="Times New Roman" w:cs="Times New Roman"/>
      <w:lang w:val="en-AU" w:eastAsia="en-GB"/>
    </w:rPr>
  </w:style>
  <w:style w:type="character" w:customStyle="1" w:styleId="sprtr">
    <w:name w:val="sprtr"/>
    <w:basedOn w:val="DefaultParagraphFont"/>
    <w:rsid w:val="00DC1C38"/>
  </w:style>
  <w:style w:type="character" w:customStyle="1" w:styleId="divsectionbody">
    <w:name w:val="div_sectionbody"/>
    <w:basedOn w:val="DefaultParagraphFont"/>
    <w:rsid w:val="00DC1C38"/>
    <w:rPr>
      <w:sz w:val="24"/>
      <w:szCs w:val="24"/>
      <w:bdr w:val="none" w:sz="0" w:space="0" w:color="auto"/>
      <w:vertAlign w:val="baseline"/>
    </w:rPr>
  </w:style>
  <w:style w:type="paragraph" w:customStyle="1" w:styleId="paddedblockline">
    <w:name w:val="paddedblockline"/>
    <w:basedOn w:val="Normal"/>
    <w:rsid w:val="00DC1C38"/>
    <w:pPr>
      <w:pBdr>
        <w:bottom w:val="single" w:sz="40" w:space="0" w:color="FFFFFF"/>
      </w:pBdr>
      <w:spacing w:line="240" w:lineRule="atLeast"/>
    </w:pPr>
    <w:rPr>
      <w:rFonts w:ascii="Times New Roman" w:eastAsia="Times New Roman" w:hAnsi="Times New Roman" w:cs="Times New Roman"/>
      <w:lang w:val="en-AU" w:eastAsia="en-GB"/>
    </w:rPr>
  </w:style>
  <w:style w:type="character" w:customStyle="1" w:styleId="jobtitle">
    <w:name w:val="jobtitle"/>
    <w:basedOn w:val="DefaultParagraphFont"/>
    <w:rsid w:val="00DC1C38"/>
    <w:rPr>
      <w:b/>
      <w:bCs/>
    </w:rPr>
  </w:style>
  <w:style w:type="character" w:customStyle="1" w:styleId="datesWrapper">
    <w:name w:val="datesWrapper"/>
    <w:basedOn w:val="DefaultParagraphFont"/>
    <w:rsid w:val="00DC1C38"/>
  </w:style>
  <w:style w:type="character" w:customStyle="1" w:styleId="jobdates">
    <w:name w:val="jobdates"/>
    <w:basedOn w:val="DefaultParagraphFont"/>
    <w:rsid w:val="00DC1C38"/>
    <w:rPr>
      <w:caps/>
    </w:rPr>
  </w:style>
  <w:style w:type="paragraph" w:styleId="ListParagraph">
    <w:name w:val="List Paragraph"/>
    <w:basedOn w:val="Normal"/>
    <w:uiPriority w:val="34"/>
    <w:qFormat/>
    <w:rsid w:val="002A7EBF"/>
    <w:pPr>
      <w:ind w:left="720"/>
      <w:contextualSpacing/>
    </w:pPr>
  </w:style>
  <w:style w:type="table" w:customStyle="1" w:styleId="divdocumenttable">
    <w:name w:val="div_document_table"/>
    <w:basedOn w:val="TableNormal"/>
    <w:rsid w:val="007C0FCE"/>
    <w:rPr>
      <w:rFonts w:ascii="Times New Roman" w:eastAsia="Times New Roman" w:hAnsi="Times New Roman" w:cs="Times New Roman"/>
      <w:sz w:val="20"/>
      <w:szCs w:val="20"/>
      <w:lang w:val="en-AU" w:eastAsia="en-GB"/>
    </w:rPr>
    <w:tblPr/>
  </w:style>
  <w:style w:type="character" w:styleId="FollowedHyperlink">
    <w:name w:val="FollowedHyperlink"/>
    <w:basedOn w:val="DefaultParagraphFont"/>
    <w:uiPriority w:val="99"/>
    <w:semiHidden/>
    <w:unhideWhenUsed/>
    <w:rsid w:val="00507740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192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922"/>
    <w:rPr>
      <w:rFonts w:ascii="Times New Roman" w:hAnsi="Times New Roman" w:cs="Times New Roman"/>
      <w:sz w:val="18"/>
      <w:szCs w:val="18"/>
    </w:rPr>
  </w:style>
  <w:style w:type="character" w:styleId="SubtleEmphasis">
    <w:name w:val="Subtle Emphasis"/>
    <w:basedOn w:val="DefaultParagraphFont"/>
    <w:uiPriority w:val="19"/>
    <w:qFormat/>
    <w:rsid w:val="00B70E2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00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thlandscreative.co.uk/gmtf-2023-homepage%20/" TargetMode="External"/><Relationship Id="rId3" Type="http://schemas.openxmlformats.org/officeDocument/2006/relationships/styles" Target="styles.xml"/><Relationship Id="rId7" Type="http://schemas.openxmlformats.org/officeDocument/2006/relationships/hyperlink" Target="https://northlandscreative.co.uk/gmtf-2023-homepage%2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86C6F0B-BD18-B542-AD07-388490A19A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Rachael Harris</dc:creator>
  <cp:keywords/>
  <dc:description/>
  <cp:lastModifiedBy>Rachael Harris</cp:lastModifiedBy>
  <cp:revision>5</cp:revision>
  <dcterms:created xsi:type="dcterms:W3CDTF">2023-01-29T10:24:00Z</dcterms:created>
  <dcterms:modified xsi:type="dcterms:W3CDTF">2023-01-29T10:26:00Z</dcterms:modified>
</cp:coreProperties>
</file>